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070" w:rsidRPr="00B4058E" w:rsidRDefault="00941070" w:rsidP="00941070">
      <w:pPr>
        <w:rPr>
          <w:rFonts w:ascii="Arial" w:hAnsi="Arial" w:cs="Arial"/>
          <w:b/>
          <w:color w:val="FF0000"/>
          <w:sz w:val="24"/>
          <w:szCs w:val="24"/>
        </w:rPr>
      </w:pPr>
      <w:r w:rsidRPr="00B4058E">
        <w:rPr>
          <w:rFonts w:ascii="Arial" w:hAnsi="Arial" w:cs="Arial"/>
          <w:b/>
          <w:color w:val="FF0000"/>
          <w:sz w:val="24"/>
          <w:szCs w:val="24"/>
        </w:rPr>
        <w:t>MATEMATIKA</w:t>
      </w:r>
    </w:p>
    <w:p w:rsidR="00B4058E" w:rsidRPr="00EF30E3" w:rsidRDefault="00B4058E" w:rsidP="00B4058E">
      <w:pPr>
        <w:rPr>
          <w:rFonts w:ascii="Arial" w:eastAsia="Calibri" w:hAnsi="Arial" w:cs="Arial"/>
          <w:sz w:val="24"/>
          <w:szCs w:val="24"/>
        </w:rPr>
      </w:pPr>
      <w:r w:rsidRPr="00EF30E3">
        <w:rPr>
          <w:rFonts w:ascii="Arial" w:eastAsia="Calibri" w:hAnsi="Arial" w:cs="Arial"/>
          <w:sz w:val="24"/>
          <w:szCs w:val="24"/>
        </w:rPr>
        <w:t xml:space="preserve">Pozdravljeni učenci. </w:t>
      </w:r>
      <w:r w:rsidR="0098619F" w:rsidRPr="00EF30E3">
        <w:rPr>
          <w:rFonts w:ascii="Arial" w:eastAsia="Calibri" w:hAnsi="Arial" w:cs="Arial"/>
          <w:sz w:val="24"/>
          <w:szCs w:val="24"/>
        </w:rPr>
        <w:t xml:space="preserve">Nadaljujemo s </w:t>
      </w:r>
      <w:r w:rsidR="00EF30E3">
        <w:rPr>
          <w:rFonts w:ascii="Arial" w:eastAsia="Calibri" w:hAnsi="Arial" w:cs="Arial"/>
          <w:sz w:val="24"/>
          <w:szCs w:val="24"/>
        </w:rPr>
        <w:t>funkcijo</w:t>
      </w:r>
      <w:r w:rsidR="0098619F" w:rsidRPr="00EF30E3">
        <w:rPr>
          <w:rFonts w:ascii="Arial" w:eastAsia="Calibri" w:hAnsi="Arial" w:cs="Arial"/>
          <w:sz w:val="24"/>
          <w:szCs w:val="24"/>
        </w:rPr>
        <w:t>.</w:t>
      </w:r>
    </w:p>
    <w:p w:rsidR="00DC44B7" w:rsidRPr="00B4058E" w:rsidRDefault="00FF2152" w:rsidP="00DC44B7">
      <w:pPr>
        <w:rPr>
          <w:rFonts w:ascii="Arial" w:eastAsia="Calibri" w:hAnsi="Arial" w:cs="Arial"/>
          <w:b/>
          <w:i/>
          <w:sz w:val="24"/>
          <w:szCs w:val="24"/>
          <w:u w:val="single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</w:rPr>
        <w:t>TOREK</w:t>
      </w:r>
    </w:p>
    <w:p w:rsidR="00DC44B7" w:rsidRDefault="00FF2152" w:rsidP="00DC44B7">
      <w:pPr>
        <w:rPr>
          <w:rFonts w:ascii="Arial" w:eastAsia="Calibri" w:hAnsi="Arial" w:cs="Arial"/>
          <w:b/>
          <w:color w:val="FF0000"/>
          <w:sz w:val="24"/>
          <w:szCs w:val="24"/>
        </w:rPr>
      </w:pPr>
      <w:r>
        <w:rPr>
          <w:rFonts w:ascii="Arial" w:eastAsia="Calibri" w:hAnsi="Arial" w:cs="Arial"/>
          <w:b/>
          <w:color w:val="00B050"/>
          <w:sz w:val="24"/>
          <w:szCs w:val="24"/>
        </w:rPr>
        <w:t>12</w:t>
      </w:r>
      <w:r w:rsidR="00DC44B7" w:rsidRPr="00B4058E">
        <w:rPr>
          <w:rFonts w:ascii="Arial" w:eastAsia="Calibri" w:hAnsi="Arial" w:cs="Arial"/>
          <w:b/>
          <w:color w:val="00B050"/>
          <w:sz w:val="24"/>
          <w:szCs w:val="24"/>
        </w:rPr>
        <w:t xml:space="preserve">. </w:t>
      </w:r>
      <w:r w:rsidR="003F392F">
        <w:rPr>
          <w:rFonts w:ascii="Arial" w:eastAsia="Calibri" w:hAnsi="Arial" w:cs="Arial"/>
          <w:b/>
          <w:color w:val="00B050"/>
          <w:sz w:val="24"/>
          <w:szCs w:val="24"/>
        </w:rPr>
        <w:t>5</w:t>
      </w:r>
      <w:r w:rsidR="00DC44B7" w:rsidRPr="00B4058E">
        <w:rPr>
          <w:rFonts w:ascii="Arial" w:eastAsia="Calibri" w:hAnsi="Arial" w:cs="Arial"/>
          <w:b/>
          <w:color w:val="00B050"/>
          <w:sz w:val="24"/>
          <w:szCs w:val="24"/>
        </w:rPr>
        <w:t xml:space="preserve">. 2020 – </w:t>
      </w:r>
      <w:r>
        <w:rPr>
          <w:rFonts w:ascii="Arial" w:eastAsia="Calibri" w:hAnsi="Arial" w:cs="Arial"/>
          <w:b/>
          <w:color w:val="00B050"/>
          <w:sz w:val="24"/>
          <w:szCs w:val="24"/>
        </w:rPr>
        <w:t>GRAFI FUNKCIJ</w:t>
      </w:r>
      <w:r w:rsidR="0098619F" w:rsidRPr="00577F2A">
        <w:rPr>
          <w:rFonts w:ascii="Arial" w:eastAsia="Calibri" w:hAnsi="Arial" w:cs="Arial"/>
          <w:b/>
          <w:color w:val="FF0000"/>
          <w:sz w:val="24"/>
          <w:szCs w:val="24"/>
        </w:rPr>
        <w:t xml:space="preserve"> </w:t>
      </w:r>
    </w:p>
    <w:p w:rsidR="00FF2152" w:rsidRDefault="00FF2152" w:rsidP="00FF2152">
      <w:pPr>
        <w:rPr>
          <w:rFonts w:ascii="Arial" w:eastAsia="Calibri" w:hAnsi="Arial" w:cs="Arial"/>
          <w:b/>
          <w:color w:val="FF0000"/>
          <w:sz w:val="24"/>
          <w:szCs w:val="24"/>
        </w:rPr>
      </w:pPr>
      <w:r w:rsidRPr="00586D9C">
        <w:rPr>
          <w:rFonts w:ascii="Arial" w:eastAsia="Calibri" w:hAnsi="Arial" w:cs="Arial"/>
          <w:sz w:val="24"/>
          <w:szCs w:val="24"/>
        </w:rPr>
        <w:t xml:space="preserve">»Zapis v zvezek«: </w:t>
      </w:r>
      <w:r>
        <w:rPr>
          <w:rFonts w:ascii="Arial" w:eastAsia="Calibri" w:hAnsi="Arial" w:cs="Arial"/>
          <w:b/>
          <w:color w:val="FF0000"/>
          <w:sz w:val="24"/>
          <w:szCs w:val="24"/>
        </w:rPr>
        <w:t>GRAFI FUNKCIJ</w:t>
      </w:r>
    </w:p>
    <w:p w:rsidR="00FF2152" w:rsidRDefault="00FF2152" w:rsidP="00FF2152">
      <w:pPr>
        <w:pStyle w:val="Odstavekseznama"/>
        <w:numPr>
          <w:ilvl w:val="0"/>
          <w:numId w:val="31"/>
        </w:numPr>
        <w:rPr>
          <w:rFonts w:ascii="Arial" w:eastAsia="Calibri" w:hAnsi="Arial" w:cs="Arial"/>
          <w:sz w:val="24"/>
          <w:szCs w:val="24"/>
        </w:rPr>
      </w:pPr>
      <w:r w:rsidRPr="00FF2152">
        <w:rPr>
          <w:rFonts w:ascii="Arial" w:eastAsia="Calibri" w:hAnsi="Arial" w:cs="Arial"/>
          <w:sz w:val="24"/>
          <w:szCs w:val="24"/>
        </w:rPr>
        <w:t>Ponovimo</w:t>
      </w:r>
      <w:r w:rsidR="0029068D">
        <w:rPr>
          <w:rFonts w:ascii="Arial" w:eastAsia="Calibri" w:hAnsi="Arial" w:cs="Arial"/>
          <w:sz w:val="24"/>
          <w:szCs w:val="24"/>
        </w:rPr>
        <w:t xml:space="preserve"> (zapišete in rešujete v zvezek):</w:t>
      </w:r>
    </w:p>
    <w:p w:rsidR="0029068D" w:rsidRPr="00FF2152" w:rsidRDefault="0029068D" w:rsidP="0029068D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FF2152" w:rsidRPr="0029068D" w:rsidRDefault="00FF2152" w:rsidP="00FF2152">
      <w:pPr>
        <w:pStyle w:val="Odstavekseznama"/>
        <w:numPr>
          <w:ilvl w:val="0"/>
          <w:numId w:val="32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Cs/>
          <w:sz w:val="24"/>
          <w:szCs w:val="24"/>
        </w:rPr>
      </w:pPr>
      <w:r w:rsidRPr="0029068D">
        <w:rPr>
          <w:rFonts w:ascii="Arial" w:eastAsia="Times New Roman" w:hAnsi="Arial" w:cs="Arial"/>
          <w:bCs/>
          <w:sz w:val="24"/>
          <w:szCs w:val="24"/>
        </w:rPr>
        <w:t xml:space="preserve">Dopolni koordinate danih točk tako, da bodo ležale na grafu funkcije </w:t>
      </w:r>
      <w:r w:rsidRPr="0029068D">
        <w:rPr>
          <w:rFonts w:ascii="Arial" w:eastAsia="Times New Roman" w:hAnsi="Arial" w:cs="Arial"/>
          <w:bCs/>
          <w:i/>
          <w:iCs/>
          <w:sz w:val="24"/>
          <w:szCs w:val="24"/>
        </w:rPr>
        <w:t>g</w:t>
      </w:r>
      <w:r w:rsidR="0029068D">
        <w:rPr>
          <w:rFonts w:ascii="Arial" w:eastAsia="Times New Roman" w:hAnsi="Arial" w:cs="Arial"/>
          <w:bCs/>
          <w:i/>
          <w:iCs/>
          <w:sz w:val="24"/>
          <w:szCs w:val="24"/>
        </w:rPr>
        <w:t xml:space="preserve"> </w:t>
      </w:r>
      <w:r w:rsidRPr="0029068D">
        <w:rPr>
          <w:rFonts w:ascii="Arial" w:eastAsia="Times New Roman" w:hAnsi="Arial" w:cs="Arial"/>
          <w:bCs/>
          <w:sz w:val="24"/>
          <w:szCs w:val="24"/>
        </w:rPr>
        <w:t xml:space="preserve">s predpisom </w:t>
      </w:r>
      <w:r w:rsidRPr="0029068D">
        <w:rPr>
          <w:rFonts w:ascii="Arial" w:eastAsia="Times New Roman" w:hAnsi="Arial" w:cs="Arial"/>
          <w:bCs/>
          <w:i/>
          <w:iCs/>
          <w:sz w:val="24"/>
          <w:szCs w:val="24"/>
        </w:rPr>
        <w:t>g</w:t>
      </w:r>
      <w:r w:rsidRPr="0029068D">
        <w:rPr>
          <w:rFonts w:ascii="Arial" w:eastAsia="Times New Roman" w:hAnsi="Arial" w:cs="Arial"/>
          <w:bCs/>
          <w:sz w:val="24"/>
          <w:szCs w:val="24"/>
        </w:rPr>
        <w:t>(</w:t>
      </w:r>
      <w:r w:rsidRPr="0029068D">
        <w:rPr>
          <w:rFonts w:ascii="Arial" w:eastAsia="Times New Roman" w:hAnsi="Arial" w:cs="Arial"/>
          <w:bCs/>
          <w:i/>
          <w:iCs/>
          <w:sz w:val="24"/>
          <w:szCs w:val="24"/>
        </w:rPr>
        <w:t>x</w:t>
      </w:r>
      <w:r w:rsidRPr="0029068D">
        <w:rPr>
          <w:rFonts w:ascii="Arial" w:eastAsia="Times New Roman" w:hAnsi="Arial" w:cs="Arial"/>
          <w:bCs/>
          <w:sz w:val="24"/>
          <w:szCs w:val="24"/>
        </w:rPr>
        <w:t>)</w:t>
      </w:r>
      <w:r w:rsidR="0029068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9068D">
        <w:rPr>
          <w:rFonts w:ascii="Arial" w:eastAsia="Times New Roman" w:hAnsi="Arial" w:cs="Arial"/>
          <w:bCs/>
          <w:sz w:val="24"/>
          <w:szCs w:val="24"/>
        </w:rPr>
        <w:t>=</w:t>
      </w:r>
      <w:r w:rsidR="0029068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9068D">
        <w:rPr>
          <w:rFonts w:ascii="Arial" w:eastAsia="Times New Roman" w:hAnsi="Arial" w:cs="Arial"/>
          <w:bCs/>
          <w:i/>
          <w:iCs/>
          <w:sz w:val="24"/>
          <w:szCs w:val="24"/>
        </w:rPr>
        <w:t>x</w:t>
      </w:r>
      <w:r w:rsidRPr="0029068D">
        <w:rPr>
          <w:rFonts w:ascii="Arial" w:eastAsia="Times New Roman" w:hAnsi="Arial" w:cs="Arial"/>
          <w:bCs/>
          <w:sz w:val="24"/>
          <w:szCs w:val="24"/>
        </w:rPr>
        <w:t>+1</w:t>
      </w:r>
    </w:p>
    <w:p w:rsidR="00FF2152" w:rsidRDefault="00FF2152" w:rsidP="0029068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val="en-US"/>
        </w:rPr>
      </w:pPr>
      <w:proofErr w:type="gramStart"/>
      <w:r w:rsidRPr="0029068D">
        <w:rPr>
          <w:rFonts w:ascii="Arial" w:eastAsia="Times New Roman" w:hAnsi="Arial" w:cs="Arial"/>
          <w:i/>
          <w:iCs/>
          <w:sz w:val="24"/>
          <w:szCs w:val="24"/>
          <w:lang w:val="en-US"/>
        </w:rPr>
        <w:t>A</w:t>
      </w:r>
      <w:r w:rsidRPr="0029068D">
        <w:rPr>
          <w:rFonts w:ascii="Arial" w:eastAsia="Times New Roman" w:hAnsi="Arial" w:cs="Arial"/>
          <w:sz w:val="24"/>
          <w:szCs w:val="24"/>
          <w:lang w:val="en-US"/>
        </w:rPr>
        <w:t>(</w:t>
      </w:r>
      <w:proofErr w:type="gramEnd"/>
      <w:r w:rsidRPr="0029068D">
        <w:rPr>
          <w:rFonts w:ascii="Arial" w:eastAsia="Times New Roman" w:hAnsi="Arial" w:cs="Arial"/>
          <w:sz w:val="24"/>
          <w:szCs w:val="24"/>
          <w:lang w:val="en-US"/>
        </w:rPr>
        <w:t>3,</w:t>
      </w:r>
      <w:r w:rsidRPr="0029068D">
        <w:rPr>
          <w:rFonts w:ascii="Arial" w:eastAsia="Times New Roman" w:hAnsi="Arial" w:cs="Arial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3.2pt;height:18.15pt" o:ole="">
            <v:imagedata r:id="rId6" o:title=""/>
          </v:shape>
          <w:control r:id="rId7" w:name="DefaultOcxName" w:shapeid="_x0000_i1035"/>
        </w:object>
      </w:r>
      <w:r w:rsidRPr="0029068D">
        <w:rPr>
          <w:rFonts w:ascii="Arial" w:eastAsia="Times New Roman" w:hAnsi="Arial" w:cs="Arial"/>
          <w:sz w:val="24"/>
          <w:szCs w:val="24"/>
          <w:lang w:val="en-US"/>
        </w:rPr>
        <w:t xml:space="preserve">)          </w:t>
      </w:r>
      <w:r w:rsidRPr="0029068D">
        <w:rPr>
          <w:rFonts w:ascii="Arial" w:eastAsia="Times New Roman" w:hAnsi="Arial" w:cs="Arial"/>
          <w:i/>
          <w:iCs/>
          <w:sz w:val="24"/>
          <w:szCs w:val="24"/>
          <w:lang w:val="en-US"/>
        </w:rPr>
        <w:t>C</w:t>
      </w:r>
      <w:r w:rsidRPr="0029068D">
        <w:rPr>
          <w:rFonts w:ascii="Arial" w:eastAsia="Times New Roman" w:hAnsi="Arial" w:cs="Arial"/>
          <w:sz w:val="24"/>
          <w:szCs w:val="24"/>
          <w:lang w:val="en-US"/>
        </w:rPr>
        <w:t xml:space="preserve">(0, </w:t>
      </w:r>
      <w:r w:rsidRPr="0029068D">
        <w:rPr>
          <w:rFonts w:ascii="Arial" w:eastAsia="Times New Roman" w:hAnsi="Arial" w:cs="Arial"/>
          <w:sz w:val="24"/>
          <w:szCs w:val="24"/>
        </w:rPr>
        <w:object w:dxaOrig="225" w:dyaOrig="225">
          <v:shape id="_x0000_i1039" type="#_x0000_t75" style="width:53.2pt;height:18.15pt" o:ole="">
            <v:imagedata r:id="rId6" o:title=""/>
          </v:shape>
          <w:control r:id="rId8" w:name="DefaultOcxName1" w:shapeid="_x0000_i1039"/>
        </w:object>
      </w:r>
      <w:r w:rsidRPr="0029068D">
        <w:rPr>
          <w:rFonts w:ascii="Arial" w:eastAsia="Times New Roman" w:hAnsi="Arial" w:cs="Arial"/>
          <w:sz w:val="24"/>
          <w:szCs w:val="24"/>
          <w:lang w:val="en-US"/>
        </w:rPr>
        <w:t xml:space="preserve">)          </w:t>
      </w:r>
      <w:r w:rsidRPr="0029068D">
        <w:rPr>
          <w:rFonts w:ascii="Arial" w:eastAsia="Times New Roman" w:hAnsi="Arial" w:cs="Arial"/>
          <w:i/>
          <w:iCs/>
          <w:sz w:val="24"/>
          <w:szCs w:val="24"/>
          <w:lang w:val="en-US"/>
        </w:rPr>
        <w:t>B</w:t>
      </w:r>
      <w:r w:rsidRPr="0029068D">
        <w:rPr>
          <w:rFonts w:ascii="Arial" w:eastAsia="Times New Roman" w:hAnsi="Arial" w:cs="Arial"/>
          <w:sz w:val="24"/>
          <w:szCs w:val="24"/>
          <w:lang w:val="en-US"/>
        </w:rPr>
        <w:t xml:space="preserve">( </w:t>
      </w:r>
      <w:r w:rsidRPr="0029068D">
        <w:rPr>
          <w:rFonts w:ascii="Arial" w:eastAsia="Times New Roman" w:hAnsi="Arial" w:cs="Arial"/>
          <w:sz w:val="24"/>
          <w:szCs w:val="24"/>
        </w:rPr>
        <w:object w:dxaOrig="225" w:dyaOrig="225">
          <v:shape id="_x0000_i1043" type="#_x0000_t75" style="width:53.2pt;height:18.15pt" o:ole="">
            <v:imagedata r:id="rId6" o:title=""/>
          </v:shape>
          <w:control r:id="rId9" w:name="DefaultOcxName2" w:shapeid="_x0000_i1043"/>
        </w:object>
      </w:r>
      <w:r w:rsidRPr="0029068D">
        <w:rPr>
          <w:rFonts w:ascii="Arial" w:eastAsia="Times New Roman" w:hAnsi="Arial" w:cs="Arial"/>
          <w:sz w:val="24"/>
          <w:szCs w:val="24"/>
          <w:lang w:val="en-US"/>
        </w:rPr>
        <w:t xml:space="preserve">,−2)          </w:t>
      </w:r>
      <w:r w:rsidRPr="0029068D">
        <w:rPr>
          <w:rFonts w:ascii="Arial" w:eastAsia="Times New Roman" w:hAnsi="Arial" w:cs="Arial"/>
          <w:i/>
          <w:iCs/>
          <w:sz w:val="24"/>
          <w:szCs w:val="24"/>
          <w:lang w:val="en-US"/>
        </w:rPr>
        <w:t>D</w:t>
      </w:r>
      <w:r w:rsidRPr="0029068D">
        <w:rPr>
          <w:rFonts w:ascii="Arial" w:eastAsia="Times New Roman" w:hAnsi="Arial" w:cs="Arial"/>
          <w:sz w:val="24"/>
          <w:szCs w:val="24"/>
          <w:lang w:val="en-US"/>
        </w:rPr>
        <w:t xml:space="preserve">( </w:t>
      </w:r>
      <w:r w:rsidRPr="0029068D">
        <w:rPr>
          <w:rFonts w:ascii="Arial" w:eastAsia="Times New Roman" w:hAnsi="Arial" w:cs="Arial"/>
          <w:sz w:val="24"/>
          <w:szCs w:val="24"/>
        </w:rPr>
        <w:object w:dxaOrig="225" w:dyaOrig="225">
          <v:shape id="_x0000_i1047" type="#_x0000_t75" style="width:53.2pt;height:18.15pt" o:ole="">
            <v:imagedata r:id="rId6" o:title=""/>
          </v:shape>
          <w:control r:id="rId10" w:name="DefaultOcxName3" w:shapeid="_x0000_i1047"/>
        </w:object>
      </w:r>
      <w:r w:rsidRPr="0029068D">
        <w:rPr>
          <w:rFonts w:ascii="Arial" w:eastAsia="Times New Roman" w:hAnsi="Arial" w:cs="Arial"/>
          <w:sz w:val="24"/>
          <w:szCs w:val="24"/>
          <w:lang w:val="en-US"/>
        </w:rPr>
        <w:t>,0)</w:t>
      </w:r>
    </w:p>
    <w:p w:rsidR="0029068D" w:rsidRPr="0029068D" w:rsidRDefault="0029068D" w:rsidP="0029068D">
      <w:pPr>
        <w:pStyle w:val="Odstavekseznama"/>
        <w:numPr>
          <w:ilvl w:val="0"/>
          <w:numId w:val="32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</w:rPr>
      </w:pPr>
      <w:r w:rsidRPr="0029068D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9C6BE03" wp14:editId="687443B7">
            <wp:simplePos x="0" y="0"/>
            <wp:positionH relativeFrom="column">
              <wp:posOffset>283210</wp:posOffset>
            </wp:positionH>
            <wp:positionV relativeFrom="paragraph">
              <wp:posOffset>457835</wp:posOffset>
            </wp:positionV>
            <wp:extent cx="3048000" cy="786765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" t="22331" r="72419" b="65892"/>
                    <a:stretch/>
                  </pic:blipFill>
                  <pic:spPr bwMode="auto">
                    <a:xfrm>
                      <a:off x="0" y="0"/>
                      <a:ext cx="304800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68D">
        <w:rPr>
          <w:rFonts w:ascii="Arial" w:eastAsia="Times New Roman" w:hAnsi="Arial" w:cs="Arial"/>
          <w:sz w:val="24"/>
          <w:szCs w:val="24"/>
        </w:rPr>
        <w:t>Za funkcijski predpis f(x) = –3x  dopolni preglednico in nariši graf funkcije.</w:t>
      </w:r>
    </w:p>
    <w:p w:rsidR="0029068D" w:rsidRPr="0029068D" w:rsidRDefault="0029068D" w:rsidP="0029068D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val="en-US"/>
        </w:rPr>
      </w:pPr>
    </w:p>
    <w:p w:rsidR="00FF2152" w:rsidRPr="0029068D" w:rsidRDefault="00FF2152" w:rsidP="0029068D">
      <w:pPr>
        <w:rPr>
          <w:rFonts w:ascii="Arial" w:eastAsia="Calibri" w:hAnsi="Arial" w:cs="Arial"/>
          <w:b/>
          <w:color w:val="FF0000"/>
          <w:sz w:val="24"/>
          <w:szCs w:val="24"/>
        </w:rPr>
      </w:pPr>
    </w:p>
    <w:p w:rsidR="00DC44B7" w:rsidRDefault="00DC44B7" w:rsidP="00DC44B7">
      <w:pPr>
        <w:rPr>
          <w:rFonts w:ascii="Arial" w:eastAsia="Calibri" w:hAnsi="Arial" w:cs="Arial"/>
          <w:b/>
          <w:color w:val="FF0000"/>
          <w:sz w:val="24"/>
          <w:szCs w:val="24"/>
        </w:rPr>
      </w:pPr>
    </w:p>
    <w:p w:rsidR="00770D7D" w:rsidRDefault="005D7E82" w:rsidP="00DC44B7">
      <w:pPr>
        <w:rPr>
          <w:rFonts w:ascii="Arial" w:eastAsia="Calibri" w:hAnsi="Arial" w:cs="Arial"/>
          <w:b/>
          <w:color w:val="FF000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0ACB706" wp14:editId="6CF6285C">
            <wp:simplePos x="0" y="0"/>
            <wp:positionH relativeFrom="column">
              <wp:posOffset>331470</wp:posOffset>
            </wp:positionH>
            <wp:positionV relativeFrom="paragraph">
              <wp:posOffset>204470</wp:posOffset>
            </wp:positionV>
            <wp:extent cx="3827780" cy="2448560"/>
            <wp:effectExtent l="0" t="0" r="1270" b="889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5" t="21361" r="4013" b="30473"/>
                    <a:stretch/>
                  </pic:blipFill>
                  <pic:spPr bwMode="auto">
                    <a:xfrm>
                      <a:off x="0" y="0"/>
                      <a:ext cx="3827780" cy="244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5D7E82">
      <w:pPr>
        <w:pStyle w:val="Odstavekseznama"/>
        <w:numPr>
          <w:ilvl w:val="0"/>
          <w:numId w:val="31"/>
        </w:num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Primeri različnih funkcij ( </w:t>
      </w:r>
      <w:r w:rsidR="003271FF">
        <w:rPr>
          <w:rFonts w:ascii="Arial" w:eastAsia="Calibri" w:hAnsi="Arial" w:cs="Arial"/>
          <w:sz w:val="24"/>
          <w:szCs w:val="24"/>
        </w:rPr>
        <w:t>Prerišite</w:t>
      </w:r>
      <w:bookmarkStart w:id="0" w:name="_GoBack"/>
      <w:bookmarkEnd w:id="0"/>
      <w:r w:rsidR="003271FF">
        <w:rPr>
          <w:rFonts w:ascii="Arial" w:eastAsia="Calibri" w:hAnsi="Arial" w:cs="Arial"/>
          <w:sz w:val="24"/>
          <w:szCs w:val="24"/>
        </w:rPr>
        <w:t xml:space="preserve"> in </w:t>
      </w:r>
      <w:r>
        <w:rPr>
          <w:rFonts w:ascii="Arial" w:eastAsia="Calibri" w:hAnsi="Arial" w:cs="Arial"/>
          <w:sz w:val="24"/>
          <w:szCs w:val="24"/>
        </w:rPr>
        <w:t>k vsakemu primeru na spodnji sliki zapišite ime funkcije</w:t>
      </w:r>
      <w:r w:rsidR="00505D6B">
        <w:rPr>
          <w:rFonts w:ascii="Arial" w:eastAsia="Calibri" w:hAnsi="Arial" w:cs="Arial"/>
          <w:sz w:val="24"/>
          <w:szCs w:val="24"/>
        </w:rPr>
        <w:t>)</w:t>
      </w:r>
      <w:r>
        <w:rPr>
          <w:rFonts w:ascii="Arial" w:eastAsia="Calibri" w:hAnsi="Arial" w:cs="Arial"/>
          <w:sz w:val="24"/>
          <w:szCs w:val="24"/>
        </w:rPr>
        <w:t>:</w:t>
      </w:r>
    </w:p>
    <w:p w:rsidR="005D7E82" w:rsidRDefault="005D7E82" w:rsidP="005D7E82">
      <w:pPr>
        <w:pStyle w:val="Odstavekseznama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Prvi graf – premo sorazmerje</w:t>
      </w:r>
    </w:p>
    <w:p w:rsidR="005D7E82" w:rsidRDefault="005D7E82" w:rsidP="005D7E82">
      <w:pPr>
        <w:pStyle w:val="Odstavekseznama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Drugi graf – kvadratna funkcija</w:t>
      </w:r>
    </w:p>
    <w:p w:rsidR="005D7E82" w:rsidRDefault="005D7E82" w:rsidP="005D7E82">
      <w:pPr>
        <w:pStyle w:val="Odstavekseznama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Tretji graf – obratno sorazmerje</w:t>
      </w:r>
    </w:p>
    <w:p w:rsidR="005D7E82" w:rsidRDefault="005D7E82" w:rsidP="005D7E82">
      <w:pPr>
        <w:pStyle w:val="Odstavekseznama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Četrti graf – konstantna funkcija</w:t>
      </w:r>
    </w:p>
    <w:p w:rsidR="005D7E82" w:rsidRDefault="005D7E82" w:rsidP="005D7E82">
      <w:pPr>
        <w:pStyle w:val="Odstavekseznama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Peti graf – </w:t>
      </w:r>
      <w:r w:rsidRPr="005D7E82">
        <w:rPr>
          <w:rFonts w:ascii="Arial" w:eastAsia="Calibri" w:hAnsi="Arial" w:cs="Arial"/>
          <w:b/>
          <w:i/>
          <w:color w:val="FF0000"/>
          <w:sz w:val="24"/>
          <w:szCs w:val="24"/>
        </w:rPr>
        <w:t>LINEARNA FUNKCIJA</w:t>
      </w:r>
      <w:r w:rsidRPr="005D7E82">
        <w:rPr>
          <w:rFonts w:ascii="Arial" w:eastAsia="Calibri" w:hAnsi="Arial" w:cs="Arial"/>
          <w:color w:val="FF0000"/>
          <w:sz w:val="24"/>
          <w:szCs w:val="24"/>
        </w:rPr>
        <w:t xml:space="preserve"> </w:t>
      </w:r>
    </w:p>
    <w:p w:rsidR="005D7E82" w:rsidRDefault="005D7E82" w:rsidP="005D7E82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5D7E82" w:rsidRDefault="005D7E82" w:rsidP="005D7E82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EF30E3" w:rsidRDefault="00EF30E3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065060" w:rsidRDefault="00065060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6FC6603E" wp14:editId="28671ED0">
            <wp:simplePos x="0" y="0"/>
            <wp:positionH relativeFrom="column">
              <wp:posOffset>-145415</wp:posOffset>
            </wp:positionH>
            <wp:positionV relativeFrom="paragraph">
              <wp:posOffset>-12065</wp:posOffset>
            </wp:positionV>
            <wp:extent cx="6049645" cy="3164205"/>
            <wp:effectExtent l="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9" t="11280" r="10482" b="14170"/>
                    <a:stretch/>
                  </pic:blipFill>
                  <pic:spPr bwMode="auto">
                    <a:xfrm>
                      <a:off x="0" y="0"/>
                      <a:ext cx="6049645" cy="316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0E3" w:rsidRDefault="00065060" w:rsidP="00065060">
      <w:pPr>
        <w:pStyle w:val="Odstavekseznama"/>
        <w:numPr>
          <w:ilvl w:val="0"/>
          <w:numId w:val="31"/>
        </w:num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Prepiši v zvezek in reši.</w:t>
      </w:r>
    </w:p>
    <w:p w:rsidR="00866348" w:rsidRPr="00065060" w:rsidRDefault="00065060" w:rsidP="00065060">
      <w:pPr>
        <w:rPr>
          <w:rFonts w:ascii="Arial" w:eastAsia="Calibri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B6FACB1" wp14:editId="3640F8EA">
            <wp:extent cx="4877914" cy="149484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44" t="23081" r="55903" b="53573"/>
                    <a:stretch/>
                  </pic:blipFill>
                  <pic:spPr bwMode="auto">
                    <a:xfrm>
                      <a:off x="0" y="0"/>
                      <a:ext cx="4885334" cy="149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48" w:rsidRPr="00065060" w:rsidRDefault="00065060" w:rsidP="00065060">
      <w:pPr>
        <w:pStyle w:val="Odstavekseznama"/>
        <w:numPr>
          <w:ilvl w:val="0"/>
          <w:numId w:val="31"/>
        </w:num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Prepiši v zvezek in reši.</w:t>
      </w:r>
    </w:p>
    <w:p w:rsidR="00EF30E3" w:rsidRDefault="00065060" w:rsidP="00EF30E3">
      <w:pPr>
        <w:pStyle w:val="Odstavekseznama"/>
        <w:rPr>
          <w:rFonts w:ascii="Arial" w:eastAsia="Calibri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9B82B06" wp14:editId="03F16A3B">
            <wp:extent cx="5151725" cy="1709531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1146" t="25827" r="2684" b="46937"/>
                    <a:stretch/>
                  </pic:blipFill>
                  <pic:spPr bwMode="auto">
                    <a:xfrm>
                      <a:off x="0" y="0"/>
                      <a:ext cx="5159412" cy="171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348" w:rsidRDefault="00866348" w:rsidP="00866348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866348" w:rsidRPr="00BA2600" w:rsidRDefault="00065060" w:rsidP="00BA2600">
      <w:pPr>
        <w:pStyle w:val="Odstavekseznama"/>
        <w:numPr>
          <w:ilvl w:val="0"/>
          <w:numId w:val="31"/>
        </w:numPr>
        <w:rPr>
          <w:rFonts w:ascii="Arial" w:eastAsia="Calibri" w:hAnsi="Arial" w:cs="Arial"/>
          <w:b/>
          <w:color w:val="FF0000"/>
          <w:sz w:val="24"/>
          <w:szCs w:val="24"/>
        </w:rPr>
      </w:pPr>
      <w:r w:rsidRPr="00BA2600">
        <w:rPr>
          <w:rFonts w:ascii="Arial" w:eastAsia="Calibri" w:hAnsi="Arial" w:cs="Arial"/>
          <w:sz w:val="24"/>
          <w:szCs w:val="24"/>
        </w:rPr>
        <w:t xml:space="preserve">Rešitve bomo preverili na </w:t>
      </w:r>
      <w:r w:rsidRPr="00BA2600">
        <w:rPr>
          <w:rFonts w:ascii="Arial" w:eastAsia="Calibri" w:hAnsi="Arial" w:cs="Arial"/>
          <w:b/>
          <w:color w:val="FF0000"/>
          <w:sz w:val="24"/>
          <w:szCs w:val="24"/>
        </w:rPr>
        <w:t xml:space="preserve">videokonferenci </w:t>
      </w:r>
      <w:r w:rsidR="0012011C" w:rsidRPr="00BA2600">
        <w:rPr>
          <w:rFonts w:ascii="Arial" w:eastAsia="Calibri" w:hAnsi="Arial" w:cs="Arial"/>
          <w:b/>
          <w:color w:val="FF0000"/>
          <w:sz w:val="24"/>
          <w:szCs w:val="24"/>
        </w:rPr>
        <w:t xml:space="preserve"> </w:t>
      </w:r>
      <w:r w:rsidRPr="00BA2600">
        <w:rPr>
          <w:rFonts w:ascii="Arial" w:eastAsia="Calibri" w:hAnsi="Arial" w:cs="Arial"/>
          <w:b/>
          <w:color w:val="FF0000"/>
          <w:sz w:val="24"/>
          <w:szCs w:val="24"/>
        </w:rPr>
        <w:t>jutri, v sredo, 13. 5</w:t>
      </w:r>
      <w:r w:rsidR="0012011C" w:rsidRPr="00BA2600">
        <w:rPr>
          <w:rFonts w:ascii="Arial" w:eastAsia="Calibri" w:hAnsi="Arial" w:cs="Arial"/>
          <w:b/>
          <w:color w:val="FF0000"/>
          <w:sz w:val="24"/>
          <w:szCs w:val="24"/>
        </w:rPr>
        <w:t>. 2020 ob 12. uri.</w:t>
      </w:r>
    </w:p>
    <w:p w:rsidR="00BA2600" w:rsidRPr="00BA2600" w:rsidRDefault="00BA2600" w:rsidP="00BA2600">
      <w:pPr>
        <w:rPr>
          <w:rFonts w:ascii="Arial" w:eastAsia="Calibri" w:hAnsi="Arial" w:cs="Arial"/>
          <w:b/>
          <w:color w:val="FF0000"/>
          <w:sz w:val="24"/>
          <w:szCs w:val="24"/>
        </w:rPr>
      </w:pPr>
    </w:p>
    <w:p w:rsidR="00866348" w:rsidRDefault="00866348" w:rsidP="00866348">
      <w:pPr>
        <w:pStyle w:val="Odstavekseznama"/>
        <w:rPr>
          <w:rFonts w:ascii="Arial" w:eastAsia="Calibri" w:hAnsi="Arial" w:cs="Arial"/>
          <w:sz w:val="24"/>
          <w:szCs w:val="24"/>
        </w:rPr>
      </w:pPr>
    </w:p>
    <w:p w:rsidR="00866348" w:rsidRDefault="00BA2600" w:rsidP="00866348">
      <w:pPr>
        <w:pStyle w:val="Odstavekseznama"/>
        <w:rPr>
          <w:rFonts w:ascii="Arial" w:eastAsia="Calibri" w:hAnsi="Arial" w:cs="Arial"/>
          <w:sz w:val="24"/>
          <w:szCs w:val="24"/>
        </w:rPr>
      </w:pPr>
      <w:r w:rsidRPr="00B4058E">
        <w:rPr>
          <w:rFonts w:ascii="Arial" w:hAnsi="Arial" w:cs="Arial"/>
          <w:sz w:val="24"/>
          <w:szCs w:val="24"/>
        </w:rPr>
        <w:t>Ostanite zdravi.</w:t>
      </w:r>
    </w:p>
    <w:p w:rsidR="00DB01B7" w:rsidRPr="00B4058E" w:rsidRDefault="003271FF" w:rsidP="00BA2600">
      <w:pPr>
        <w:ind w:firstLine="708"/>
        <w:rPr>
          <w:rFonts w:ascii="Arial" w:hAnsi="Arial" w:cs="Arial"/>
          <w:sz w:val="24"/>
          <w:szCs w:val="24"/>
        </w:rPr>
      </w:pPr>
      <w:hyperlink r:id="rId16" w:history="1">
        <w:r w:rsidR="00941070" w:rsidRPr="00B4058E">
          <w:rPr>
            <w:rStyle w:val="Hiperpovezava"/>
            <w:rFonts w:ascii="Arial" w:hAnsi="Arial" w:cs="Arial"/>
            <w:sz w:val="24"/>
            <w:szCs w:val="24"/>
          </w:rPr>
          <w:t>jana.dovnik@gmail.com</w:t>
        </w:r>
      </w:hyperlink>
      <w:r w:rsidR="00941070" w:rsidRPr="00B4058E">
        <w:rPr>
          <w:rFonts w:ascii="Arial" w:hAnsi="Arial" w:cs="Arial"/>
          <w:sz w:val="24"/>
          <w:szCs w:val="24"/>
        </w:rPr>
        <w:t xml:space="preserve">  </w:t>
      </w:r>
      <w:r w:rsidR="00CB07CF">
        <w:rPr>
          <w:rFonts w:ascii="Arial" w:hAnsi="Arial" w:cs="Arial"/>
          <w:sz w:val="24"/>
          <w:szCs w:val="24"/>
        </w:rPr>
        <w:tab/>
      </w:r>
      <w:r w:rsidR="00CB07CF">
        <w:rPr>
          <w:rFonts w:ascii="Arial" w:hAnsi="Arial" w:cs="Arial"/>
          <w:sz w:val="24"/>
          <w:szCs w:val="24"/>
        </w:rPr>
        <w:tab/>
      </w:r>
      <w:r w:rsidR="00CB07CF">
        <w:rPr>
          <w:rFonts w:ascii="Arial" w:hAnsi="Arial" w:cs="Arial"/>
          <w:sz w:val="24"/>
          <w:szCs w:val="24"/>
        </w:rPr>
        <w:tab/>
      </w:r>
      <w:r w:rsidR="00CB07CF">
        <w:rPr>
          <w:rFonts w:ascii="Arial" w:hAnsi="Arial" w:cs="Arial"/>
          <w:sz w:val="24"/>
          <w:szCs w:val="24"/>
        </w:rPr>
        <w:tab/>
      </w:r>
      <w:r w:rsidR="00CB07CF">
        <w:rPr>
          <w:rFonts w:ascii="Arial" w:hAnsi="Arial" w:cs="Arial"/>
          <w:sz w:val="24"/>
          <w:szCs w:val="24"/>
        </w:rPr>
        <w:tab/>
      </w:r>
      <w:r w:rsidR="00CB07CF">
        <w:rPr>
          <w:rFonts w:ascii="Arial" w:hAnsi="Arial" w:cs="Arial"/>
          <w:sz w:val="24"/>
          <w:szCs w:val="24"/>
        </w:rPr>
        <w:tab/>
      </w:r>
      <w:r w:rsidR="00CB07CF" w:rsidRPr="00B4058E">
        <w:rPr>
          <w:rFonts w:ascii="Arial" w:hAnsi="Arial" w:cs="Arial"/>
          <w:sz w:val="24"/>
          <w:szCs w:val="24"/>
        </w:rPr>
        <w:t xml:space="preserve"> </w:t>
      </w:r>
    </w:p>
    <w:sectPr w:rsidR="00DB01B7" w:rsidRPr="00B40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251144F"/>
    <w:multiLevelType w:val="hybridMultilevel"/>
    <w:tmpl w:val="F21E0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A00F87"/>
    <w:multiLevelType w:val="hybridMultilevel"/>
    <w:tmpl w:val="5916F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A67704"/>
    <w:multiLevelType w:val="hybridMultilevel"/>
    <w:tmpl w:val="F61C1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B47D36"/>
    <w:multiLevelType w:val="hybridMultilevel"/>
    <w:tmpl w:val="ADEE05E4"/>
    <w:lvl w:ilvl="0" w:tplc="EC64607A">
      <w:start w:val="2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4EB234E"/>
    <w:multiLevelType w:val="hybridMultilevel"/>
    <w:tmpl w:val="CEF63664"/>
    <w:lvl w:ilvl="0" w:tplc="2B20F9D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>
    <w:nsid w:val="1A740B34"/>
    <w:multiLevelType w:val="hybridMultilevel"/>
    <w:tmpl w:val="1832B81C"/>
    <w:lvl w:ilvl="0" w:tplc="04240011">
      <w:start w:val="1"/>
      <w:numFmt w:val="decimal"/>
      <w:lvlText w:val="%1)"/>
      <w:lvlJc w:val="left"/>
      <w:pPr>
        <w:ind w:left="502" w:hanging="360"/>
      </w:p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1BA371FD"/>
    <w:multiLevelType w:val="hybridMultilevel"/>
    <w:tmpl w:val="211A5DC0"/>
    <w:lvl w:ilvl="0" w:tplc="1E307D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3300"/>
        <w:sz w:val="26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305FA8"/>
    <w:multiLevelType w:val="hybridMultilevel"/>
    <w:tmpl w:val="1578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873190"/>
    <w:multiLevelType w:val="hybridMultilevel"/>
    <w:tmpl w:val="9994425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E70198"/>
    <w:multiLevelType w:val="hybridMultilevel"/>
    <w:tmpl w:val="4D5C14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9A534C"/>
    <w:multiLevelType w:val="hybridMultilevel"/>
    <w:tmpl w:val="F260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3B6CC1"/>
    <w:multiLevelType w:val="hybridMultilevel"/>
    <w:tmpl w:val="516C201A"/>
    <w:lvl w:ilvl="0" w:tplc="8AB23BB8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F071E5"/>
    <w:multiLevelType w:val="hybridMultilevel"/>
    <w:tmpl w:val="54EA0466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F441E3"/>
    <w:multiLevelType w:val="hybridMultilevel"/>
    <w:tmpl w:val="0CEABDA8"/>
    <w:lvl w:ilvl="0" w:tplc="76D6581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B250B6"/>
    <w:multiLevelType w:val="hybridMultilevel"/>
    <w:tmpl w:val="CBCCD9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514505"/>
    <w:multiLevelType w:val="hybridMultilevel"/>
    <w:tmpl w:val="BA04C390"/>
    <w:lvl w:ilvl="0" w:tplc="8FE8338A">
      <w:start w:val="3"/>
      <w:numFmt w:val="bullet"/>
      <w:lvlText w:val="-"/>
      <w:lvlJc w:val="left"/>
      <w:pPr>
        <w:ind w:left="1222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3">
    <w:nsid w:val="48EB26D0"/>
    <w:multiLevelType w:val="hybridMultilevel"/>
    <w:tmpl w:val="BD8AD798"/>
    <w:lvl w:ilvl="0" w:tplc="CB62EC0A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color w:val="auto"/>
        <w:sz w:val="24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1FC02D7"/>
    <w:multiLevelType w:val="hybridMultilevel"/>
    <w:tmpl w:val="F35255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DA08BF"/>
    <w:multiLevelType w:val="hybridMultilevel"/>
    <w:tmpl w:val="08C24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037B2E"/>
    <w:multiLevelType w:val="hybridMultilevel"/>
    <w:tmpl w:val="797E5174"/>
    <w:lvl w:ilvl="0" w:tplc="51D82BF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82" w:hanging="360"/>
      </w:pPr>
    </w:lvl>
    <w:lvl w:ilvl="2" w:tplc="0424001B" w:tentative="1">
      <w:start w:val="1"/>
      <w:numFmt w:val="lowerRoman"/>
      <w:lvlText w:val="%3."/>
      <w:lvlJc w:val="right"/>
      <w:pPr>
        <w:ind w:left="2302" w:hanging="180"/>
      </w:pPr>
    </w:lvl>
    <w:lvl w:ilvl="3" w:tplc="0424000F" w:tentative="1">
      <w:start w:val="1"/>
      <w:numFmt w:val="decimal"/>
      <w:lvlText w:val="%4."/>
      <w:lvlJc w:val="left"/>
      <w:pPr>
        <w:ind w:left="3022" w:hanging="360"/>
      </w:pPr>
    </w:lvl>
    <w:lvl w:ilvl="4" w:tplc="04240019" w:tentative="1">
      <w:start w:val="1"/>
      <w:numFmt w:val="lowerLetter"/>
      <w:lvlText w:val="%5."/>
      <w:lvlJc w:val="left"/>
      <w:pPr>
        <w:ind w:left="3742" w:hanging="360"/>
      </w:pPr>
    </w:lvl>
    <w:lvl w:ilvl="5" w:tplc="0424001B" w:tentative="1">
      <w:start w:val="1"/>
      <w:numFmt w:val="lowerRoman"/>
      <w:lvlText w:val="%6."/>
      <w:lvlJc w:val="right"/>
      <w:pPr>
        <w:ind w:left="4462" w:hanging="180"/>
      </w:pPr>
    </w:lvl>
    <w:lvl w:ilvl="6" w:tplc="0424000F" w:tentative="1">
      <w:start w:val="1"/>
      <w:numFmt w:val="decimal"/>
      <w:lvlText w:val="%7."/>
      <w:lvlJc w:val="left"/>
      <w:pPr>
        <w:ind w:left="5182" w:hanging="360"/>
      </w:pPr>
    </w:lvl>
    <w:lvl w:ilvl="7" w:tplc="04240019" w:tentative="1">
      <w:start w:val="1"/>
      <w:numFmt w:val="lowerLetter"/>
      <w:lvlText w:val="%8."/>
      <w:lvlJc w:val="left"/>
      <w:pPr>
        <w:ind w:left="5902" w:hanging="360"/>
      </w:pPr>
    </w:lvl>
    <w:lvl w:ilvl="8" w:tplc="0424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5C032FC5"/>
    <w:multiLevelType w:val="hybridMultilevel"/>
    <w:tmpl w:val="3ECED1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3D6A83"/>
    <w:multiLevelType w:val="hybridMultilevel"/>
    <w:tmpl w:val="6CF67BCE"/>
    <w:lvl w:ilvl="0" w:tplc="0409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6792285D"/>
    <w:multiLevelType w:val="hybridMultilevel"/>
    <w:tmpl w:val="48148DA8"/>
    <w:lvl w:ilvl="0" w:tplc="3F46C612">
      <w:start w:val="2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3E60135"/>
    <w:multiLevelType w:val="hybridMultilevel"/>
    <w:tmpl w:val="91607D8C"/>
    <w:lvl w:ilvl="0" w:tplc="B74A062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82" w:hanging="360"/>
      </w:pPr>
    </w:lvl>
    <w:lvl w:ilvl="2" w:tplc="0424001B" w:tentative="1">
      <w:start w:val="1"/>
      <w:numFmt w:val="lowerRoman"/>
      <w:lvlText w:val="%3."/>
      <w:lvlJc w:val="right"/>
      <w:pPr>
        <w:ind w:left="2302" w:hanging="180"/>
      </w:pPr>
    </w:lvl>
    <w:lvl w:ilvl="3" w:tplc="0424000F" w:tentative="1">
      <w:start w:val="1"/>
      <w:numFmt w:val="decimal"/>
      <w:lvlText w:val="%4."/>
      <w:lvlJc w:val="left"/>
      <w:pPr>
        <w:ind w:left="3022" w:hanging="360"/>
      </w:pPr>
    </w:lvl>
    <w:lvl w:ilvl="4" w:tplc="04240019" w:tentative="1">
      <w:start w:val="1"/>
      <w:numFmt w:val="lowerLetter"/>
      <w:lvlText w:val="%5."/>
      <w:lvlJc w:val="left"/>
      <w:pPr>
        <w:ind w:left="3742" w:hanging="360"/>
      </w:pPr>
    </w:lvl>
    <w:lvl w:ilvl="5" w:tplc="0424001B" w:tentative="1">
      <w:start w:val="1"/>
      <w:numFmt w:val="lowerRoman"/>
      <w:lvlText w:val="%6."/>
      <w:lvlJc w:val="right"/>
      <w:pPr>
        <w:ind w:left="4462" w:hanging="180"/>
      </w:pPr>
    </w:lvl>
    <w:lvl w:ilvl="6" w:tplc="0424000F" w:tentative="1">
      <w:start w:val="1"/>
      <w:numFmt w:val="decimal"/>
      <w:lvlText w:val="%7."/>
      <w:lvlJc w:val="left"/>
      <w:pPr>
        <w:ind w:left="5182" w:hanging="360"/>
      </w:pPr>
    </w:lvl>
    <w:lvl w:ilvl="7" w:tplc="04240019" w:tentative="1">
      <w:start w:val="1"/>
      <w:numFmt w:val="lowerLetter"/>
      <w:lvlText w:val="%8."/>
      <w:lvlJc w:val="left"/>
      <w:pPr>
        <w:ind w:left="5902" w:hanging="360"/>
      </w:pPr>
    </w:lvl>
    <w:lvl w:ilvl="8" w:tplc="0424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7F037628"/>
    <w:multiLevelType w:val="hybridMultilevel"/>
    <w:tmpl w:val="DE66A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22"/>
  </w:num>
  <w:num w:numId="4">
    <w:abstractNumId w:val="30"/>
  </w:num>
  <w:num w:numId="5">
    <w:abstractNumId w:val="18"/>
  </w:num>
  <w:num w:numId="6">
    <w:abstractNumId w:val="19"/>
  </w:num>
  <w:num w:numId="7">
    <w:abstractNumId w:val="13"/>
  </w:num>
  <w:num w:numId="8">
    <w:abstractNumId w:val="27"/>
  </w:num>
  <w:num w:numId="9">
    <w:abstractNumId w:val="14"/>
  </w:num>
  <w:num w:numId="10">
    <w:abstractNumId w:val="25"/>
  </w:num>
  <w:num w:numId="11">
    <w:abstractNumId w:val="16"/>
  </w:num>
  <w:num w:numId="12">
    <w:abstractNumId w:val="7"/>
  </w:num>
  <w:num w:numId="13">
    <w:abstractNumId w:val="23"/>
  </w:num>
  <w:num w:numId="14">
    <w:abstractNumId w:val="21"/>
  </w:num>
  <w:num w:numId="15">
    <w:abstractNumId w:val="15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20"/>
  </w:num>
  <w:num w:numId="24">
    <w:abstractNumId w:val="31"/>
  </w:num>
  <w:num w:numId="25">
    <w:abstractNumId w:val="24"/>
  </w:num>
  <w:num w:numId="26">
    <w:abstractNumId w:val="17"/>
  </w:num>
  <w:num w:numId="27">
    <w:abstractNumId w:val="10"/>
  </w:num>
  <w:num w:numId="28">
    <w:abstractNumId w:val="29"/>
  </w:num>
  <w:num w:numId="29">
    <w:abstractNumId w:val="11"/>
  </w:num>
  <w:num w:numId="30">
    <w:abstractNumId w:val="9"/>
  </w:num>
  <w:num w:numId="31">
    <w:abstractNumId w:val="8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097"/>
    <w:rsid w:val="00065060"/>
    <w:rsid w:val="00065DE6"/>
    <w:rsid w:val="000B42EF"/>
    <w:rsid w:val="0011115D"/>
    <w:rsid w:val="0012011C"/>
    <w:rsid w:val="00142B19"/>
    <w:rsid w:val="001914D0"/>
    <w:rsid w:val="001A0856"/>
    <w:rsid w:val="00236D62"/>
    <w:rsid w:val="00244B7E"/>
    <w:rsid w:val="0025377A"/>
    <w:rsid w:val="002737FB"/>
    <w:rsid w:val="0029068D"/>
    <w:rsid w:val="002A4900"/>
    <w:rsid w:val="002C78FB"/>
    <w:rsid w:val="002D47EB"/>
    <w:rsid w:val="003271FF"/>
    <w:rsid w:val="00367D80"/>
    <w:rsid w:val="003746EE"/>
    <w:rsid w:val="003A440D"/>
    <w:rsid w:val="003E12B7"/>
    <w:rsid w:val="003F392F"/>
    <w:rsid w:val="00401E01"/>
    <w:rsid w:val="00404EA3"/>
    <w:rsid w:val="0045041A"/>
    <w:rsid w:val="004A715B"/>
    <w:rsid w:val="004E04A9"/>
    <w:rsid w:val="00505D6B"/>
    <w:rsid w:val="00562362"/>
    <w:rsid w:val="00577F2A"/>
    <w:rsid w:val="005B1609"/>
    <w:rsid w:val="005D15F8"/>
    <w:rsid w:val="005D7A74"/>
    <w:rsid w:val="005D7E82"/>
    <w:rsid w:val="00660CB5"/>
    <w:rsid w:val="00670810"/>
    <w:rsid w:val="006D55F9"/>
    <w:rsid w:val="00727C0D"/>
    <w:rsid w:val="00770D7D"/>
    <w:rsid w:val="00785260"/>
    <w:rsid w:val="007B2A39"/>
    <w:rsid w:val="007C41E0"/>
    <w:rsid w:val="007E3F45"/>
    <w:rsid w:val="008169CB"/>
    <w:rsid w:val="00835DCD"/>
    <w:rsid w:val="00853F19"/>
    <w:rsid w:val="00866348"/>
    <w:rsid w:val="008B4209"/>
    <w:rsid w:val="008D035D"/>
    <w:rsid w:val="00941070"/>
    <w:rsid w:val="00962DB8"/>
    <w:rsid w:val="0098619F"/>
    <w:rsid w:val="009B01EC"/>
    <w:rsid w:val="009B6246"/>
    <w:rsid w:val="00A2200E"/>
    <w:rsid w:val="00A9499B"/>
    <w:rsid w:val="00AD7C14"/>
    <w:rsid w:val="00B20097"/>
    <w:rsid w:val="00B4058E"/>
    <w:rsid w:val="00B47D24"/>
    <w:rsid w:val="00BA2600"/>
    <w:rsid w:val="00C77E9D"/>
    <w:rsid w:val="00CB07CF"/>
    <w:rsid w:val="00D43A2C"/>
    <w:rsid w:val="00D82B2D"/>
    <w:rsid w:val="00DB01B7"/>
    <w:rsid w:val="00DB6BAD"/>
    <w:rsid w:val="00DC44B7"/>
    <w:rsid w:val="00DF768C"/>
    <w:rsid w:val="00E41EE4"/>
    <w:rsid w:val="00E81652"/>
    <w:rsid w:val="00EA478B"/>
    <w:rsid w:val="00EE2915"/>
    <w:rsid w:val="00EF30E3"/>
    <w:rsid w:val="00F0728C"/>
    <w:rsid w:val="00F930B6"/>
    <w:rsid w:val="00FB5D1C"/>
    <w:rsid w:val="00FC2A9E"/>
    <w:rsid w:val="00FF2152"/>
    <w:rsid w:val="00FF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4107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4107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4107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065DE6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D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D7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4107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4107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4107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065DE6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D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D7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6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control" Target="activeX/activeX1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jana.dovnik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ontrol" Target="activeX/activeX4.xml"/><Relationship Id="rId4" Type="http://schemas.openxmlformats.org/officeDocument/2006/relationships/settings" Target="settings.xml"/><Relationship Id="rId9" Type="http://schemas.openxmlformats.org/officeDocument/2006/relationships/control" Target="activeX/activeX3.xml"/><Relationship Id="rId14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Samo</cp:lastModifiedBy>
  <cp:revision>6</cp:revision>
  <dcterms:created xsi:type="dcterms:W3CDTF">2020-05-09T11:21:00Z</dcterms:created>
  <dcterms:modified xsi:type="dcterms:W3CDTF">2020-05-10T07:33:00Z</dcterms:modified>
</cp:coreProperties>
</file>